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361"/>
        <w:gridCol w:w="5160"/>
      </w:tblGrid>
      <w:tr w:rsidR="00EE01BE" w:rsidTr="00EE01BE">
        <w:trPr>
          <w:jc w:val="center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1BE" w:rsidRPr="00EE01BE" w:rsidRDefault="00EE01BE">
            <w:pPr>
              <w:jc w:val="center"/>
              <w:rPr>
                <w:sz w:val="24"/>
                <w:szCs w:val="24"/>
              </w:rPr>
            </w:pPr>
            <w:r w:rsidRPr="00EE01BE">
              <w:rPr>
                <w:sz w:val="24"/>
                <w:szCs w:val="24"/>
              </w:rPr>
              <w:t>UBND THÀNH PHỐ HỒ CHÍ MINH</w:t>
            </w:r>
          </w:p>
          <w:p w:rsidR="00EE01BE" w:rsidRPr="00EE01BE" w:rsidRDefault="00EE01BE">
            <w:pPr>
              <w:jc w:val="center"/>
              <w:rPr>
                <w:b/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TRƯỜNG CAO ĐẲNG KỸ THUẬT</w:t>
            </w:r>
          </w:p>
          <w:p w:rsidR="00EE01BE" w:rsidRPr="00EE01BE" w:rsidRDefault="00EE01BE">
            <w:pPr>
              <w:jc w:val="center"/>
              <w:rPr>
                <w:b/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LÝ TỰ TRỌNG TP. HỒ CHÍ MINH</w:t>
            </w:r>
          </w:p>
          <w:p w:rsidR="00EE01BE" w:rsidRPr="00EE01BE" w:rsidRDefault="00EE01BE">
            <w:pPr>
              <w:jc w:val="center"/>
              <w:rPr>
                <w:sz w:val="24"/>
                <w:szCs w:val="24"/>
              </w:rPr>
            </w:pPr>
            <w:r w:rsidRPr="00EE01BE">
              <w:rPr>
                <w:sz w:val="24"/>
                <w:szCs w:val="24"/>
              </w:rPr>
              <w:t>-</w:t>
            </w:r>
            <w:r w:rsidRPr="00EE01BE">
              <w:rPr>
                <w:sz w:val="24"/>
                <w:szCs w:val="24"/>
              </w:rPr>
              <w:sym w:font="Wingdings 2" w:char="F061"/>
            </w:r>
            <w:r w:rsidRPr="00EE01BE">
              <w:rPr>
                <w:sz w:val="24"/>
                <w:szCs w:val="24"/>
              </w:rPr>
              <w:sym w:font="Wingdings 2" w:char="F062"/>
            </w:r>
            <w:r w:rsidRPr="00EE01BE">
              <w:rPr>
                <w:sz w:val="24"/>
                <w:szCs w:val="24"/>
              </w:rPr>
              <w:t>-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1BE" w:rsidRPr="00EE01BE" w:rsidRDefault="00EE01BE" w:rsidP="00EE01BE">
            <w:pPr>
              <w:ind w:left="-180" w:right="-72"/>
              <w:jc w:val="center"/>
              <w:rPr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CỘNG HÒA XÃ HỘI CHỦ NGHĨA VIỆT NAM</w:t>
            </w:r>
          </w:p>
          <w:p w:rsidR="00EE01BE" w:rsidRPr="00EE01BE" w:rsidRDefault="00EE01BE">
            <w:pPr>
              <w:jc w:val="center"/>
              <w:rPr>
                <w:b/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Độc lập – Tự do – Hạnh phúc</w:t>
            </w:r>
          </w:p>
          <w:p w:rsidR="00EE01BE" w:rsidRPr="00EE01BE" w:rsidRDefault="00EE01BE">
            <w:pPr>
              <w:jc w:val="center"/>
              <w:rPr>
                <w:sz w:val="24"/>
                <w:szCs w:val="24"/>
              </w:rPr>
            </w:pPr>
            <w:r w:rsidRPr="00EE01BE">
              <w:rPr>
                <w:sz w:val="24"/>
                <w:szCs w:val="24"/>
              </w:rPr>
              <w:t>-</w:t>
            </w:r>
            <w:r w:rsidRPr="00EE01BE">
              <w:rPr>
                <w:sz w:val="24"/>
                <w:szCs w:val="24"/>
              </w:rPr>
              <w:sym w:font="Wingdings 2" w:char="F061"/>
            </w:r>
            <w:r w:rsidRPr="00EE01BE">
              <w:rPr>
                <w:sz w:val="24"/>
                <w:szCs w:val="24"/>
              </w:rPr>
              <w:sym w:font="Wingdings 2" w:char="F062"/>
            </w:r>
            <w:r w:rsidRPr="00EE01BE">
              <w:rPr>
                <w:sz w:val="24"/>
                <w:szCs w:val="24"/>
              </w:rPr>
              <w:t>-</w:t>
            </w:r>
          </w:p>
        </w:tc>
      </w:tr>
    </w:tbl>
    <w:p w:rsidR="00EE01BE" w:rsidRDefault="00EE01BE">
      <w:pPr>
        <w:spacing w:before="29"/>
        <w:ind w:left="5475"/>
        <w:rPr>
          <w:sz w:val="24"/>
          <w:szCs w:val="24"/>
        </w:rPr>
      </w:pPr>
    </w:p>
    <w:p w:rsidR="000E0697" w:rsidRPr="00EE01BE" w:rsidRDefault="006E1108" w:rsidP="00EE01BE">
      <w:pPr>
        <w:spacing w:before="29"/>
        <w:ind w:left="4536"/>
        <w:rPr>
          <w:sz w:val="26"/>
          <w:szCs w:val="24"/>
        </w:rPr>
      </w:pPr>
      <w:r w:rsidRPr="00EE01BE">
        <w:rPr>
          <w:sz w:val="26"/>
          <w:szCs w:val="24"/>
        </w:rPr>
        <w:t>T</w:t>
      </w:r>
      <w:r w:rsidRPr="00EE01BE">
        <w:rPr>
          <w:spacing w:val="-3"/>
          <w:sz w:val="26"/>
          <w:szCs w:val="24"/>
        </w:rPr>
        <w:t>p</w:t>
      </w:r>
      <w:r w:rsidRPr="00EE01BE">
        <w:rPr>
          <w:spacing w:val="2"/>
          <w:sz w:val="26"/>
          <w:szCs w:val="24"/>
        </w:rPr>
        <w:t>.</w:t>
      </w:r>
      <w:r w:rsidRPr="00EE01BE">
        <w:rPr>
          <w:spacing w:val="-5"/>
          <w:sz w:val="26"/>
          <w:szCs w:val="24"/>
        </w:rPr>
        <w:t>H</w:t>
      </w:r>
      <w:r w:rsidRPr="00EE01BE">
        <w:rPr>
          <w:sz w:val="26"/>
          <w:szCs w:val="24"/>
        </w:rPr>
        <w:t>ồ</w:t>
      </w:r>
      <w:r w:rsidRPr="00EE01BE">
        <w:rPr>
          <w:spacing w:val="7"/>
          <w:sz w:val="26"/>
          <w:szCs w:val="24"/>
        </w:rPr>
        <w:t xml:space="preserve"> </w:t>
      </w:r>
      <w:r w:rsidRPr="00EE01BE">
        <w:rPr>
          <w:sz w:val="26"/>
          <w:szCs w:val="24"/>
        </w:rPr>
        <w:t>Chí</w:t>
      </w:r>
      <w:r w:rsidRPr="00EE01BE">
        <w:rPr>
          <w:spacing w:val="-11"/>
          <w:sz w:val="26"/>
          <w:szCs w:val="24"/>
        </w:rPr>
        <w:t xml:space="preserve"> </w:t>
      </w:r>
      <w:r w:rsidRPr="00EE01BE">
        <w:rPr>
          <w:spacing w:val="5"/>
          <w:sz w:val="26"/>
          <w:szCs w:val="24"/>
        </w:rPr>
        <w:t>M</w:t>
      </w:r>
      <w:r w:rsidRPr="00EE01BE">
        <w:rPr>
          <w:spacing w:val="-4"/>
          <w:sz w:val="26"/>
          <w:szCs w:val="24"/>
        </w:rPr>
        <w:t>i</w:t>
      </w:r>
      <w:r w:rsidRPr="00EE01BE">
        <w:rPr>
          <w:sz w:val="26"/>
          <w:szCs w:val="24"/>
        </w:rPr>
        <w:t>n</w:t>
      </w:r>
      <w:r w:rsidRPr="00EE01BE">
        <w:rPr>
          <w:spacing w:val="-5"/>
          <w:sz w:val="26"/>
          <w:szCs w:val="24"/>
        </w:rPr>
        <w:t>h</w:t>
      </w:r>
      <w:r w:rsidRPr="00EE01BE">
        <w:rPr>
          <w:sz w:val="26"/>
          <w:szCs w:val="24"/>
        </w:rPr>
        <w:t>,</w:t>
      </w:r>
      <w:r w:rsidRPr="00EE01BE">
        <w:rPr>
          <w:spacing w:val="10"/>
          <w:sz w:val="26"/>
          <w:szCs w:val="24"/>
        </w:rPr>
        <w:t xml:space="preserve"> </w:t>
      </w:r>
      <w:r w:rsidRPr="00EE01BE">
        <w:rPr>
          <w:spacing w:val="-5"/>
          <w:sz w:val="26"/>
          <w:szCs w:val="24"/>
        </w:rPr>
        <w:t>n</w:t>
      </w:r>
      <w:r w:rsidRPr="00EE01BE">
        <w:rPr>
          <w:sz w:val="26"/>
          <w:szCs w:val="24"/>
        </w:rPr>
        <w:t>g</w:t>
      </w:r>
      <w:r w:rsidRPr="00EE01BE">
        <w:rPr>
          <w:spacing w:val="4"/>
          <w:sz w:val="26"/>
          <w:szCs w:val="24"/>
        </w:rPr>
        <w:t>à</w:t>
      </w:r>
      <w:r w:rsidRPr="00EE01BE">
        <w:rPr>
          <w:sz w:val="26"/>
          <w:szCs w:val="24"/>
        </w:rPr>
        <w:t>y</w:t>
      </w:r>
      <w:r w:rsidRPr="00EE01BE">
        <w:rPr>
          <w:spacing w:val="-7"/>
          <w:sz w:val="26"/>
          <w:szCs w:val="24"/>
        </w:rPr>
        <w:t xml:space="preserve"> </w:t>
      </w:r>
      <w:r w:rsidRPr="00EE01BE">
        <w:rPr>
          <w:sz w:val="26"/>
          <w:szCs w:val="24"/>
        </w:rPr>
        <w:t>….</w:t>
      </w:r>
      <w:r w:rsidRPr="00EE01BE">
        <w:rPr>
          <w:spacing w:val="8"/>
          <w:sz w:val="26"/>
          <w:szCs w:val="24"/>
        </w:rPr>
        <w:t>t</w:t>
      </w:r>
      <w:r w:rsidRPr="00EE01BE">
        <w:rPr>
          <w:spacing w:val="-5"/>
          <w:sz w:val="26"/>
          <w:szCs w:val="24"/>
        </w:rPr>
        <w:t>h</w:t>
      </w:r>
      <w:r w:rsidRPr="00EE01BE">
        <w:rPr>
          <w:spacing w:val="4"/>
          <w:sz w:val="26"/>
          <w:szCs w:val="24"/>
        </w:rPr>
        <w:t>á</w:t>
      </w:r>
      <w:r w:rsidRPr="00EE01BE">
        <w:rPr>
          <w:spacing w:val="-5"/>
          <w:sz w:val="26"/>
          <w:szCs w:val="24"/>
        </w:rPr>
        <w:t>n</w:t>
      </w:r>
      <w:r w:rsidRPr="00EE01BE">
        <w:rPr>
          <w:sz w:val="26"/>
          <w:szCs w:val="24"/>
        </w:rPr>
        <w:t>g…</w:t>
      </w:r>
      <w:r w:rsidRPr="00EE01BE">
        <w:rPr>
          <w:spacing w:val="2"/>
          <w:sz w:val="26"/>
          <w:szCs w:val="24"/>
        </w:rPr>
        <w:t>..</w:t>
      </w:r>
      <w:r w:rsidRPr="00EE01BE">
        <w:rPr>
          <w:spacing w:val="-5"/>
          <w:sz w:val="26"/>
          <w:szCs w:val="24"/>
        </w:rPr>
        <w:t>n</w:t>
      </w:r>
      <w:r w:rsidRPr="00EE01BE">
        <w:rPr>
          <w:spacing w:val="4"/>
          <w:sz w:val="26"/>
          <w:szCs w:val="24"/>
        </w:rPr>
        <w:t>ă</w:t>
      </w:r>
      <w:r w:rsidRPr="00EE01BE">
        <w:rPr>
          <w:spacing w:val="-4"/>
          <w:sz w:val="26"/>
          <w:szCs w:val="24"/>
        </w:rPr>
        <w:t>m</w:t>
      </w:r>
      <w:r w:rsidRPr="00EE01BE">
        <w:rPr>
          <w:sz w:val="26"/>
          <w:szCs w:val="24"/>
        </w:rPr>
        <w:t>….</w:t>
      </w:r>
    </w:p>
    <w:p w:rsidR="000E0697" w:rsidRDefault="000E0697">
      <w:pPr>
        <w:spacing w:before="10" w:line="100" w:lineRule="exact"/>
        <w:rPr>
          <w:sz w:val="10"/>
          <w:szCs w:val="10"/>
        </w:rPr>
      </w:pPr>
    </w:p>
    <w:p w:rsidR="000E0697" w:rsidRDefault="000E0697">
      <w:pPr>
        <w:spacing w:line="200" w:lineRule="exact"/>
      </w:pPr>
    </w:p>
    <w:p w:rsidR="00EE01BE" w:rsidRDefault="006E1108">
      <w:pPr>
        <w:spacing w:line="280" w:lineRule="exact"/>
        <w:ind w:left="86" w:right="308"/>
        <w:jc w:val="center"/>
        <w:rPr>
          <w:b/>
          <w:spacing w:val="46"/>
          <w:sz w:val="28"/>
          <w:szCs w:val="28"/>
        </w:rPr>
      </w:pPr>
      <w:r w:rsidRPr="00EE01BE">
        <w:rPr>
          <w:b/>
          <w:sz w:val="28"/>
          <w:szCs w:val="28"/>
        </w:rPr>
        <w:t>DỰ</w:t>
      </w:r>
      <w:r w:rsidRPr="00EE01BE">
        <w:rPr>
          <w:b/>
          <w:spacing w:val="2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T</w:t>
      </w:r>
      <w:r w:rsidRPr="00EE01BE">
        <w:rPr>
          <w:b/>
          <w:spacing w:val="2"/>
          <w:sz w:val="28"/>
          <w:szCs w:val="28"/>
        </w:rPr>
        <w:t>R</w:t>
      </w:r>
      <w:r w:rsidRPr="00EE01BE">
        <w:rPr>
          <w:b/>
          <w:sz w:val="28"/>
          <w:szCs w:val="28"/>
        </w:rPr>
        <w:t>Ù</w:t>
      </w:r>
      <w:r w:rsidRPr="00EE01BE">
        <w:rPr>
          <w:b/>
          <w:spacing w:val="27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KINH</w:t>
      </w:r>
      <w:r w:rsidRPr="00EE01BE">
        <w:rPr>
          <w:b/>
          <w:spacing w:val="39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PHÍ</w:t>
      </w:r>
      <w:r w:rsidRPr="00EE01BE">
        <w:rPr>
          <w:b/>
          <w:spacing w:val="46"/>
          <w:sz w:val="28"/>
          <w:szCs w:val="28"/>
        </w:rPr>
        <w:t xml:space="preserve"> </w:t>
      </w:r>
    </w:p>
    <w:p w:rsidR="00EE01BE" w:rsidRDefault="006E1108" w:rsidP="00EE01BE">
      <w:pPr>
        <w:spacing w:line="280" w:lineRule="exact"/>
        <w:ind w:left="86" w:right="308"/>
        <w:jc w:val="center"/>
        <w:rPr>
          <w:b/>
          <w:sz w:val="28"/>
          <w:szCs w:val="28"/>
        </w:rPr>
      </w:pPr>
      <w:r w:rsidRPr="00EE01BE">
        <w:rPr>
          <w:b/>
          <w:sz w:val="28"/>
          <w:szCs w:val="28"/>
        </w:rPr>
        <w:t>ĐỀ</w:t>
      </w:r>
      <w:r w:rsidRPr="00EE01BE">
        <w:rPr>
          <w:b/>
          <w:spacing w:val="14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TÀI</w:t>
      </w:r>
      <w:r w:rsidRPr="00EE01BE">
        <w:rPr>
          <w:b/>
          <w:spacing w:val="27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N</w:t>
      </w:r>
      <w:r w:rsidRPr="00EE01BE">
        <w:rPr>
          <w:b/>
          <w:spacing w:val="-5"/>
          <w:sz w:val="28"/>
          <w:szCs w:val="28"/>
        </w:rPr>
        <w:t>G</w:t>
      </w:r>
      <w:r w:rsidRPr="00EE01BE">
        <w:rPr>
          <w:b/>
          <w:sz w:val="28"/>
          <w:szCs w:val="28"/>
        </w:rPr>
        <w:t>HIÊN</w:t>
      </w:r>
      <w:r w:rsidRPr="00EE01BE">
        <w:rPr>
          <w:b/>
          <w:spacing w:val="48"/>
          <w:sz w:val="28"/>
          <w:szCs w:val="28"/>
        </w:rPr>
        <w:t xml:space="preserve"> </w:t>
      </w:r>
      <w:r w:rsidRPr="00EE01BE">
        <w:rPr>
          <w:b/>
          <w:spacing w:val="2"/>
          <w:sz w:val="28"/>
          <w:szCs w:val="28"/>
        </w:rPr>
        <w:t>C</w:t>
      </w:r>
      <w:r w:rsidRPr="00EE01BE">
        <w:rPr>
          <w:b/>
          <w:sz w:val="28"/>
          <w:szCs w:val="28"/>
        </w:rPr>
        <w:t>ỨU</w:t>
      </w:r>
      <w:r w:rsidRPr="00EE01BE">
        <w:rPr>
          <w:b/>
          <w:spacing w:val="18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KHOA</w:t>
      </w:r>
      <w:r w:rsidRPr="00EE01BE">
        <w:rPr>
          <w:b/>
          <w:spacing w:val="38"/>
          <w:sz w:val="28"/>
          <w:szCs w:val="28"/>
        </w:rPr>
        <w:t xml:space="preserve"> </w:t>
      </w:r>
      <w:r w:rsidRPr="00EE01BE">
        <w:rPr>
          <w:b/>
          <w:spacing w:val="2"/>
          <w:sz w:val="28"/>
          <w:szCs w:val="28"/>
        </w:rPr>
        <w:t>H</w:t>
      </w:r>
      <w:r w:rsidRPr="00EE01BE">
        <w:rPr>
          <w:b/>
          <w:sz w:val="28"/>
          <w:szCs w:val="28"/>
        </w:rPr>
        <w:t>ỌC</w:t>
      </w:r>
      <w:r w:rsidRPr="00EE01BE">
        <w:rPr>
          <w:b/>
          <w:spacing w:val="42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DO</w:t>
      </w:r>
      <w:r w:rsidRPr="00EE01BE">
        <w:rPr>
          <w:b/>
          <w:spacing w:val="13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SINH</w:t>
      </w:r>
      <w:r w:rsidRPr="00EE01BE">
        <w:rPr>
          <w:b/>
          <w:spacing w:val="24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VIÊN</w:t>
      </w:r>
      <w:r w:rsidRPr="00EE01BE">
        <w:rPr>
          <w:b/>
          <w:spacing w:val="29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THỰC</w:t>
      </w:r>
      <w:r w:rsidRPr="00EE01BE">
        <w:rPr>
          <w:b/>
          <w:spacing w:val="48"/>
          <w:sz w:val="28"/>
          <w:szCs w:val="28"/>
        </w:rPr>
        <w:t xml:space="preserve"> </w:t>
      </w:r>
      <w:r w:rsidRPr="00EE01BE">
        <w:rPr>
          <w:b/>
          <w:w w:val="110"/>
          <w:sz w:val="28"/>
          <w:szCs w:val="28"/>
        </w:rPr>
        <w:t>HI</w:t>
      </w:r>
      <w:r w:rsidRPr="00EE01BE">
        <w:rPr>
          <w:b/>
          <w:w w:val="109"/>
          <w:sz w:val="28"/>
          <w:szCs w:val="28"/>
        </w:rPr>
        <w:t>Ệ</w:t>
      </w:r>
      <w:r w:rsidRPr="00EE01BE">
        <w:rPr>
          <w:b/>
          <w:w w:val="99"/>
          <w:sz w:val="28"/>
          <w:szCs w:val="28"/>
        </w:rPr>
        <w:t xml:space="preserve">N </w:t>
      </w:r>
      <w:r w:rsidRPr="00EE01BE">
        <w:rPr>
          <w:b/>
          <w:sz w:val="28"/>
          <w:szCs w:val="28"/>
        </w:rPr>
        <w:t>NĂM</w:t>
      </w:r>
      <w:r w:rsidRPr="00EE01BE">
        <w:rPr>
          <w:b/>
          <w:spacing w:val="13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HỌC</w:t>
      </w:r>
      <w:r w:rsidRPr="00EE01BE">
        <w:rPr>
          <w:b/>
          <w:spacing w:val="42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200…</w:t>
      </w:r>
      <w:r w:rsidRPr="00EE01BE">
        <w:rPr>
          <w:b/>
          <w:spacing w:val="-6"/>
          <w:sz w:val="28"/>
          <w:szCs w:val="28"/>
        </w:rPr>
        <w:t xml:space="preserve"> </w:t>
      </w:r>
      <w:r w:rsidRPr="00EE01BE">
        <w:rPr>
          <w:b/>
          <w:sz w:val="28"/>
          <w:szCs w:val="28"/>
        </w:rPr>
        <w:t>-</w:t>
      </w:r>
      <w:r w:rsidRPr="00EE01BE">
        <w:rPr>
          <w:b/>
          <w:spacing w:val="1"/>
          <w:sz w:val="28"/>
          <w:szCs w:val="28"/>
        </w:rPr>
        <w:t xml:space="preserve"> </w:t>
      </w:r>
      <w:r w:rsidRPr="00EE01BE">
        <w:rPr>
          <w:b/>
          <w:w w:val="99"/>
          <w:sz w:val="28"/>
          <w:szCs w:val="28"/>
        </w:rPr>
        <w:t>200…</w:t>
      </w:r>
    </w:p>
    <w:p w:rsidR="00EE01BE" w:rsidRPr="00EE01BE" w:rsidRDefault="00EE01BE" w:rsidP="00EE01BE">
      <w:pPr>
        <w:spacing w:line="280" w:lineRule="exact"/>
        <w:ind w:left="86" w:right="308"/>
        <w:rPr>
          <w:b/>
          <w:sz w:val="28"/>
          <w:szCs w:val="28"/>
        </w:rPr>
      </w:pPr>
    </w:p>
    <w:p w:rsidR="000E0697" w:rsidRPr="00EE01BE" w:rsidRDefault="006E1108" w:rsidP="00EE01BE">
      <w:pPr>
        <w:pStyle w:val="ListParagraph"/>
        <w:numPr>
          <w:ilvl w:val="0"/>
          <w:numId w:val="2"/>
        </w:numPr>
        <w:tabs>
          <w:tab w:val="left" w:leader="dot" w:pos="9639"/>
        </w:tabs>
        <w:spacing w:line="280" w:lineRule="exact"/>
        <w:ind w:right="11"/>
        <w:rPr>
          <w:b/>
          <w:spacing w:val="1"/>
          <w:sz w:val="26"/>
          <w:szCs w:val="26"/>
        </w:rPr>
      </w:pPr>
      <w:r w:rsidRPr="00EE01BE">
        <w:rPr>
          <w:b/>
          <w:sz w:val="26"/>
          <w:szCs w:val="26"/>
        </w:rPr>
        <w:t>Tên</w:t>
      </w:r>
      <w:r w:rsidRPr="00EE01BE">
        <w:rPr>
          <w:b/>
          <w:spacing w:val="24"/>
          <w:sz w:val="26"/>
          <w:szCs w:val="26"/>
        </w:rPr>
        <w:t xml:space="preserve"> </w:t>
      </w:r>
      <w:r w:rsidRPr="00EE01BE">
        <w:rPr>
          <w:b/>
          <w:sz w:val="26"/>
          <w:szCs w:val="26"/>
        </w:rPr>
        <w:t>đề</w:t>
      </w:r>
      <w:r w:rsidRPr="00EE01BE">
        <w:rPr>
          <w:b/>
          <w:spacing w:val="12"/>
          <w:sz w:val="26"/>
          <w:szCs w:val="26"/>
        </w:rPr>
        <w:t xml:space="preserve"> </w:t>
      </w:r>
      <w:r w:rsidRPr="00EE01BE">
        <w:rPr>
          <w:b/>
          <w:spacing w:val="3"/>
          <w:sz w:val="26"/>
          <w:szCs w:val="26"/>
        </w:rPr>
        <w:t>t</w:t>
      </w:r>
      <w:r w:rsidRPr="00EE01BE">
        <w:rPr>
          <w:b/>
          <w:sz w:val="26"/>
          <w:szCs w:val="26"/>
        </w:rPr>
        <w:t>ài:</w:t>
      </w:r>
      <w:r w:rsidRPr="00EE01BE">
        <w:rPr>
          <w:b/>
          <w:spacing w:val="1"/>
          <w:sz w:val="26"/>
          <w:szCs w:val="26"/>
        </w:rPr>
        <w:t xml:space="preserve"> </w:t>
      </w:r>
      <w:r w:rsidR="00EE01BE" w:rsidRPr="00EE01BE">
        <w:rPr>
          <w:spacing w:val="1"/>
          <w:sz w:val="26"/>
          <w:szCs w:val="26"/>
        </w:rPr>
        <w:tab/>
      </w:r>
    </w:p>
    <w:p w:rsidR="00EE01BE" w:rsidRPr="00EE01BE" w:rsidRDefault="00EE01BE" w:rsidP="00EE01BE">
      <w:pPr>
        <w:pStyle w:val="ListParagraph"/>
        <w:tabs>
          <w:tab w:val="left" w:leader="dot" w:pos="9639"/>
        </w:tabs>
        <w:spacing w:line="280" w:lineRule="exact"/>
        <w:ind w:left="644" w:right="11"/>
        <w:rPr>
          <w:sz w:val="26"/>
          <w:szCs w:val="28"/>
        </w:rPr>
      </w:pPr>
      <w:r w:rsidRPr="00EE01BE">
        <w:rPr>
          <w:sz w:val="26"/>
          <w:szCs w:val="28"/>
        </w:rPr>
        <w:tab/>
      </w:r>
    </w:p>
    <w:p w:rsidR="00EE01BE" w:rsidRPr="00EE01BE" w:rsidRDefault="00EE01BE" w:rsidP="00EE01BE">
      <w:pPr>
        <w:pStyle w:val="ListParagraph"/>
        <w:tabs>
          <w:tab w:val="left" w:leader="dot" w:pos="9639"/>
        </w:tabs>
        <w:spacing w:line="280" w:lineRule="exact"/>
        <w:ind w:left="644" w:right="11"/>
        <w:rPr>
          <w:sz w:val="26"/>
          <w:szCs w:val="28"/>
        </w:rPr>
      </w:pPr>
      <w:r w:rsidRPr="00EE01BE">
        <w:rPr>
          <w:sz w:val="26"/>
          <w:szCs w:val="28"/>
        </w:rPr>
        <w:tab/>
      </w:r>
    </w:p>
    <w:p w:rsidR="00EE01BE" w:rsidRPr="00EE01BE" w:rsidRDefault="00EE01BE" w:rsidP="00EE01BE">
      <w:pPr>
        <w:pStyle w:val="ListParagraph"/>
        <w:tabs>
          <w:tab w:val="left" w:leader="dot" w:pos="9639"/>
        </w:tabs>
        <w:spacing w:line="280" w:lineRule="exact"/>
        <w:ind w:left="644" w:right="11"/>
        <w:rPr>
          <w:sz w:val="26"/>
          <w:szCs w:val="28"/>
        </w:rPr>
      </w:pPr>
      <w:r w:rsidRPr="00EE01BE">
        <w:rPr>
          <w:sz w:val="26"/>
          <w:szCs w:val="28"/>
        </w:rPr>
        <w:tab/>
      </w:r>
    </w:p>
    <w:p w:rsidR="000E0697" w:rsidRPr="00EE01BE" w:rsidRDefault="000E0697">
      <w:pPr>
        <w:spacing w:before="17" w:line="280" w:lineRule="exact"/>
        <w:rPr>
          <w:sz w:val="26"/>
          <w:szCs w:val="28"/>
        </w:rPr>
      </w:pPr>
    </w:p>
    <w:p w:rsidR="000E0697" w:rsidRPr="00EE01BE" w:rsidRDefault="006E1108">
      <w:pPr>
        <w:spacing w:line="280" w:lineRule="exact"/>
        <w:ind w:left="253"/>
        <w:rPr>
          <w:b/>
          <w:sz w:val="26"/>
          <w:szCs w:val="26"/>
        </w:rPr>
      </w:pPr>
      <w:r w:rsidRPr="00EE01BE">
        <w:rPr>
          <w:b/>
          <w:position w:val="-1"/>
          <w:sz w:val="26"/>
          <w:szCs w:val="26"/>
        </w:rPr>
        <w:t>2.</w:t>
      </w:r>
      <w:r w:rsidRPr="00EE01BE">
        <w:rPr>
          <w:b/>
          <w:spacing w:val="-21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Tác</w:t>
      </w:r>
      <w:r w:rsidRPr="00EE01BE">
        <w:rPr>
          <w:b/>
          <w:spacing w:val="29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giả/</w:t>
      </w:r>
      <w:r w:rsidRPr="00EE01BE">
        <w:rPr>
          <w:b/>
          <w:spacing w:val="12"/>
          <w:position w:val="-1"/>
          <w:sz w:val="26"/>
          <w:szCs w:val="26"/>
        </w:rPr>
        <w:t xml:space="preserve"> </w:t>
      </w:r>
      <w:r w:rsidRPr="00EE01BE">
        <w:rPr>
          <w:b/>
          <w:spacing w:val="2"/>
          <w:position w:val="-1"/>
          <w:sz w:val="26"/>
          <w:szCs w:val="26"/>
        </w:rPr>
        <w:t>N</w:t>
      </w:r>
      <w:r w:rsidRPr="00EE01BE">
        <w:rPr>
          <w:b/>
          <w:position w:val="-1"/>
          <w:sz w:val="26"/>
          <w:szCs w:val="26"/>
        </w:rPr>
        <w:t>hóm</w:t>
      </w:r>
      <w:r w:rsidRPr="00EE01BE">
        <w:rPr>
          <w:b/>
          <w:spacing w:val="18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tác</w:t>
      </w:r>
      <w:r w:rsidRPr="00EE01BE">
        <w:rPr>
          <w:b/>
          <w:spacing w:val="29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giả</w:t>
      </w:r>
      <w:r w:rsidRPr="00EE01BE">
        <w:rPr>
          <w:b/>
          <w:spacing w:val="14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(không</w:t>
      </w:r>
      <w:r w:rsidRPr="00EE01BE">
        <w:rPr>
          <w:b/>
          <w:i/>
          <w:spacing w:val="-5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quá</w:t>
      </w:r>
      <w:r w:rsidRPr="00EE01BE">
        <w:rPr>
          <w:b/>
          <w:i/>
          <w:spacing w:val="-4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03</w:t>
      </w:r>
      <w:r w:rsidRPr="00EE01BE">
        <w:rPr>
          <w:b/>
          <w:i/>
          <w:spacing w:val="2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ng</w:t>
      </w:r>
      <w:r w:rsidRPr="00EE01BE">
        <w:rPr>
          <w:b/>
          <w:i/>
          <w:spacing w:val="-2"/>
          <w:position w:val="-1"/>
          <w:sz w:val="26"/>
          <w:szCs w:val="26"/>
        </w:rPr>
        <w:t>ư</w:t>
      </w:r>
      <w:r w:rsidRPr="00EE01BE">
        <w:rPr>
          <w:b/>
          <w:i/>
          <w:spacing w:val="1"/>
          <w:position w:val="-1"/>
          <w:sz w:val="26"/>
          <w:szCs w:val="26"/>
        </w:rPr>
        <w:t>ờ</w:t>
      </w:r>
      <w:r w:rsidRPr="00EE01BE">
        <w:rPr>
          <w:b/>
          <w:i/>
          <w:position w:val="-1"/>
          <w:sz w:val="26"/>
          <w:szCs w:val="26"/>
        </w:rPr>
        <w:t>i):</w:t>
      </w:r>
    </w:p>
    <w:p w:rsidR="000E0697" w:rsidRDefault="000E0697">
      <w:pPr>
        <w:spacing w:before="8" w:line="100" w:lineRule="exact"/>
        <w:rPr>
          <w:sz w:val="10"/>
          <w:szCs w:val="10"/>
        </w:rPr>
      </w:pPr>
    </w:p>
    <w:p w:rsidR="000E0697" w:rsidRDefault="000E0697">
      <w:pPr>
        <w:spacing w:line="200" w:lineRule="exact"/>
      </w:pPr>
    </w:p>
    <w:tbl>
      <w:tblPr>
        <w:tblW w:w="9509" w:type="dxa"/>
        <w:tblInd w:w="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2257"/>
        <w:gridCol w:w="2227"/>
        <w:gridCol w:w="1690"/>
        <w:gridCol w:w="1690"/>
        <w:gridCol w:w="1055"/>
      </w:tblGrid>
      <w:tr w:rsidR="000E0697" w:rsidRPr="00EE01BE" w:rsidTr="00EE01BE">
        <w:trPr>
          <w:trHeight w:hRule="exact" w:val="307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w w:val="109"/>
                <w:sz w:val="26"/>
                <w:szCs w:val="26"/>
              </w:rPr>
              <w:t>TT</w:t>
            </w:r>
          </w:p>
        </w:tc>
        <w:tc>
          <w:tcPr>
            <w:tcW w:w="2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HỌ</w:t>
            </w:r>
            <w:r w:rsidRPr="00EE01BE">
              <w:rPr>
                <w:b/>
                <w:spacing w:val="26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sz w:val="26"/>
                <w:szCs w:val="26"/>
              </w:rPr>
              <w:t>V</w:t>
            </w:r>
            <w:r w:rsidRPr="00EE01BE">
              <w:rPr>
                <w:b/>
                <w:sz w:val="26"/>
                <w:szCs w:val="26"/>
              </w:rPr>
              <w:t>À</w:t>
            </w:r>
            <w:r w:rsidRPr="00EE01BE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EE01BE">
              <w:rPr>
                <w:b/>
                <w:w w:val="105"/>
                <w:sz w:val="26"/>
                <w:szCs w:val="26"/>
              </w:rPr>
              <w:t>TÊN</w:t>
            </w:r>
          </w:p>
        </w:tc>
        <w:tc>
          <w:tcPr>
            <w:tcW w:w="2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0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w w:val="101"/>
                <w:sz w:val="26"/>
                <w:szCs w:val="26"/>
              </w:rPr>
              <w:t>MSSV</w:t>
            </w: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0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N</w:t>
            </w:r>
            <w:r w:rsidRPr="00EE01BE">
              <w:rPr>
                <w:b/>
                <w:spacing w:val="5"/>
                <w:sz w:val="26"/>
                <w:szCs w:val="26"/>
              </w:rPr>
              <w:t>ă</w:t>
            </w:r>
            <w:r w:rsidRPr="00EE01BE">
              <w:rPr>
                <w:b/>
                <w:sz w:val="26"/>
                <w:szCs w:val="26"/>
              </w:rPr>
              <w:t>m</w:t>
            </w:r>
            <w:r w:rsidRPr="00EE01BE">
              <w:rPr>
                <w:b/>
                <w:spacing w:val="14"/>
                <w:sz w:val="26"/>
                <w:szCs w:val="26"/>
              </w:rPr>
              <w:t xml:space="preserve"> </w:t>
            </w:r>
            <w:r w:rsidRPr="00EE01BE">
              <w:rPr>
                <w:b/>
                <w:w w:val="99"/>
                <w:sz w:val="26"/>
                <w:szCs w:val="26"/>
              </w:rPr>
              <w:t>s</w:t>
            </w:r>
            <w:r w:rsidRPr="00EE01BE">
              <w:rPr>
                <w:b/>
                <w:spacing w:val="7"/>
                <w:w w:val="99"/>
                <w:sz w:val="26"/>
                <w:szCs w:val="26"/>
              </w:rPr>
              <w:t>i</w:t>
            </w:r>
            <w:r w:rsidRPr="00EE01BE">
              <w:rPr>
                <w:b/>
                <w:w w:val="110"/>
                <w:sz w:val="26"/>
                <w:szCs w:val="26"/>
              </w:rPr>
              <w:t>nh</w:t>
            </w: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0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w w:val="104"/>
                <w:sz w:val="26"/>
                <w:szCs w:val="26"/>
              </w:rPr>
              <w:t>N</w:t>
            </w:r>
            <w:r w:rsidRPr="00EE01BE">
              <w:rPr>
                <w:b/>
                <w:spacing w:val="5"/>
                <w:w w:val="104"/>
                <w:sz w:val="26"/>
                <w:szCs w:val="26"/>
              </w:rPr>
              <w:t>a</w:t>
            </w:r>
            <w:r w:rsidRPr="00EE01BE">
              <w:rPr>
                <w:b/>
                <w:spacing w:val="-10"/>
                <w:w w:val="106"/>
                <w:sz w:val="26"/>
                <w:szCs w:val="26"/>
              </w:rPr>
              <w:t>m</w:t>
            </w:r>
            <w:r w:rsidRPr="00EE01BE">
              <w:rPr>
                <w:b/>
                <w:w w:val="99"/>
                <w:sz w:val="26"/>
                <w:szCs w:val="26"/>
              </w:rPr>
              <w:t>/</w:t>
            </w:r>
            <w:r w:rsidRPr="00EE01BE">
              <w:rPr>
                <w:b/>
                <w:spacing w:val="5"/>
                <w:w w:val="99"/>
                <w:sz w:val="26"/>
                <w:szCs w:val="26"/>
              </w:rPr>
              <w:t>N</w:t>
            </w:r>
            <w:r w:rsidRPr="00EE01BE">
              <w:rPr>
                <w:b/>
                <w:w w:val="110"/>
                <w:sz w:val="26"/>
                <w:szCs w:val="26"/>
              </w:rPr>
              <w:t>ữ</w:t>
            </w:r>
          </w:p>
        </w:tc>
        <w:tc>
          <w:tcPr>
            <w:tcW w:w="1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0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-5"/>
                <w:sz w:val="26"/>
                <w:szCs w:val="26"/>
              </w:rPr>
              <w:t>h</w:t>
            </w:r>
            <w:r w:rsidRPr="00EE01BE">
              <w:rPr>
                <w:b/>
                <w:sz w:val="26"/>
                <w:szCs w:val="26"/>
              </w:rPr>
              <w:t>i</w:t>
            </w:r>
            <w:r w:rsidRPr="00EE01BE">
              <w:rPr>
                <w:b/>
                <w:spacing w:val="25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7"/>
                <w:w w:val="99"/>
                <w:sz w:val="26"/>
                <w:szCs w:val="26"/>
              </w:rPr>
              <w:t>c</w:t>
            </w:r>
            <w:r w:rsidRPr="00EE01BE">
              <w:rPr>
                <w:b/>
                <w:w w:val="110"/>
                <w:sz w:val="26"/>
                <w:szCs w:val="26"/>
              </w:rPr>
              <w:t>hú</w:t>
            </w: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2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6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</w:tbl>
    <w:p w:rsidR="000E0697" w:rsidRDefault="000E0697">
      <w:pPr>
        <w:spacing w:before="18" w:line="240" w:lineRule="exact"/>
        <w:rPr>
          <w:sz w:val="24"/>
          <w:szCs w:val="24"/>
        </w:rPr>
      </w:pPr>
    </w:p>
    <w:p w:rsidR="000E0697" w:rsidRPr="00EE01BE" w:rsidRDefault="006E1108">
      <w:pPr>
        <w:spacing w:before="26" w:line="280" w:lineRule="exact"/>
        <w:ind w:left="253"/>
        <w:rPr>
          <w:b/>
          <w:sz w:val="26"/>
          <w:szCs w:val="26"/>
        </w:rPr>
      </w:pPr>
      <w:r w:rsidRPr="00EE01BE">
        <w:rPr>
          <w:b/>
          <w:position w:val="-1"/>
          <w:sz w:val="26"/>
          <w:szCs w:val="26"/>
        </w:rPr>
        <w:t>3.</w:t>
      </w:r>
      <w:r w:rsidRPr="00EE01BE">
        <w:rPr>
          <w:b/>
          <w:spacing w:val="-21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Dự</w:t>
      </w:r>
      <w:r w:rsidRPr="00EE01BE">
        <w:rPr>
          <w:b/>
          <w:spacing w:val="10"/>
          <w:position w:val="-1"/>
          <w:sz w:val="26"/>
          <w:szCs w:val="26"/>
        </w:rPr>
        <w:t xml:space="preserve"> </w:t>
      </w:r>
      <w:r w:rsidRPr="00EE01BE">
        <w:rPr>
          <w:b/>
          <w:spacing w:val="2"/>
          <w:w w:val="118"/>
          <w:position w:val="-1"/>
          <w:sz w:val="26"/>
          <w:szCs w:val="26"/>
        </w:rPr>
        <w:t>t</w:t>
      </w:r>
      <w:r w:rsidRPr="00EE01BE">
        <w:rPr>
          <w:b/>
          <w:w w:val="118"/>
          <w:position w:val="-1"/>
          <w:sz w:val="26"/>
          <w:szCs w:val="26"/>
        </w:rPr>
        <w:t>rù</w:t>
      </w:r>
      <w:r w:rsidRPr="00EE01BE">
        <w:rPr>
          <w:b/>
          <w:spacing w:val="-8"/>
          <w:w w:val="118"/>
          <w:position w:val="-1"/>
          <w:sz w:val="26"/>
          <w:szCs w:val="26"/>
        </w:rPr>
        <w:t xml:space="preserve"> </w:t>
      </w:r>
      <w:r w:rsidRPr="00EE01BE">
        <w:rPr>
          <w:b/>
          <w:spacing w:val="-5"/>
          <w:position w:val="-1"/>
          <w:sz w:val="26"/>
          <w:szCs w:val="26"/>
        </w:rPr>
        <w:t>k</w:t>
      </w:r>
      <w:r w:rsidRPr="00EE01BE">
        <w:rPr>
          <w:b/>
          <w:spacing w:val="5"/>
          <w:position w:val="-1"/>
          <w:sz w:val="26"/>
          <w:szCs w:val="26"/>
        </w:rPr>
        <w:t>i</w:t>
      </w:r>
      <w:r w:rsidRPr="00EE01BE">
        <w:rPr>
          <w:b/>
          <w:position w:val="-1"/>
          <w:sz w:val="26"/>
          <w:szCs w:val="26"/>
        </w:rPr>
        <w:t>nh</w:t>
      </w:r>
      <w:r w:rsidRPr="00EE01BE">
        <w:rPr>
          <w:b/>
          <w:spacing w:val="41"/>
          <w:position w:val="-1"/>
          <w:sz w:val="26"/>
          <w:szCs w:val="26"/>
        </w:rPr>
        <w:t xml:space="preserve"> </w:t>
      </w:r>
      <w:r w:rsidRPr="00EE01BE">
        <w:rPr>
          <w:b/>
          <w:position w:val="-1"/>
          <w:sz w:val="26"/>
          <w:szCs w:val="26"/>
        </w:rPr>
        <w:t>p</w:t>
      </w:r>
      <w:r w:rsidRPr="00EE01BE">
        <w:rPr>
          <w:b/>
          <w:spacing w:val="-5"/>
          <w:position w:val="-1"/>
          <w:sz w:val="26"/>
          <w:szCs w:val="26"/>
        </w:rPr>
        <w:t>h</w:t>
      </w:r>
      <w:r w:rsidRPr="00EE01BE">
        <w:rPr>
          <w:b/>
          <w:position w:val="-1"/>
          <w:sz w:val="26"/>
          <w:szCs w:val="26"/>
        </w:rPr>
        <w:t>í</w:t>
      </w:r>
      <w:r w:rsidRPr="00EE01BE">
        <w:rPr>
          <w:b/>
          <w:spacing w:val="26"/>
          <w:position w:val="-1"/>
          <w:sz w:val="26"/>
          <w:szCs w:val="26"/>
        </w:rPr>
        <w:t xml:space="preserve"> </w:t>
      </w:r>
      <w:r w:rsidRPr="00EE01BE">
        <w:rPr>
          <w:b/>
          <w:spacing w:val="7"/>
          <w:position w:val="-1"/>
          <w:sz w:val="26"/>
          <w:szCs w:val="26"/>
        </w:rPr>
        <w:t>t</w:t>
      </w:r>
      <w:r w:rsidRPr="00EE01BE">
        <w:rPr>
          <w:b/>
          <w:spacing w:val="-5"/>
          <w:position w:val="-1"/>
          <w:sz w:val="26"/>
          <w:szCs w:val="26"/>
        </w:rPr>
        <w:t>h</w:t>
      </w:r>
      <w:r w:rsidRPr="00EE01BE">
        <w:rPr>
          <w:b/>
          <w:spacing w:val="-2"/>
          <w:position w:val="-1"/>
          <w:sz w:val="26"/>
          <w:szCs w:val="26"/>
        </w:rPr>
        <w:t>ự</w:t>
      </w:r>
      <w:r w:rsidRPr="00EE01BE">
        <w:rPr>
          <w:b/>
          <w:position w:val="-1"/>
          <w:sz w:val="26"/>
          <w:szCs w:val="26"/>
        </w:rPr>
        <w:t>c</w:t>
      </w:r>
      <w:r w:rsidRPr="00EE01BE">
        <w:rPr>
          <w:b/>
          <w:spacing w:val="47"/>
          <w:position w:val="-1"/>
          <w:sz w:val="26"/>
          <w:szCs w:val="26"/>
        </w:rPr>
        <w:t xml:space="preserve"> </w:t>
      </w:r>
      <w:r w:rsidRPr="00EE01BE">
        <w:rPr>
          <w:b/>
          <w:spacing w:val="-5"/>
          <w:position w:val="-1"/>
          <w:sz w:val="26"/>
          <w:szCs w:val="26"/>
        </w:rPr>
        <w:t>h</w:t>
      </w:r>
      <w:r w:rsidRPr="00EE01BE">
        <w:rPr>
          <w:b/>
          <w:position w:val="-1"/>
          <w:sz w:val="26"/>
          <w:szCs w:val="26"/>
        </w:rPr>
        <w:t>i</w:t>
      </w:r>
      <w:r w:rsidRPr="00EE01BE">
        <w:rPr>
          <w:b/>
          <w:spacing w:val="5"/>
          <w:position w:val="-1"/>
          <w:sz w:val="26"/>
          <w:szCs w:val="26"/>
        </w:rPr>
        <w:t>ệ</w:t>
      </w:r>
      <w:r w:rsidRPr="00EE01BE">
        <w:rPr>
          <w:b/>
          <w:position w:val="-1"/>
          <w:sz w:val="26"/>
          <w:szCs w:val="26"/>
        </w:rPr>
        <w:t>n</w:t>
      </w:r>
      <w:r w:rsidRPr="00EE01BE">
        <w:rPr>
          <w:b/>
          <w:spacing w:val="22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(kể</w:t>
      </w:r>
      <w:r w:rsidRPr="00EE01BE">
        <w:rPr>
          <w:b/>
          <w:i/>
          <w:spacing w:val="-3"/>
          <w:position w:val="-1"/>
          <w:sz w:val="26"/>
          <w:szCs w:val="26"/>
        </w:rPr>
        <w:t xml:space="preserve"> </w:t>
      </w:r>
      <w:r w:rsidRPr="00EE01BE">
        <w:rPr>
          <w:b/>
          <w:i/>
          <w:spacing w:val="3"/>
          <w:position w:val="-1"/>
          <w:sz w:val="26"/>
          <w:szCs w:val="26"/>
        </w:rPr>
        <w:t>c</w:t>
      </w:r>
      <w:r w:rsidRPr="00EE01BE">
        <w:rPr>
          <w:b/>
          <w:i/>
          <w:position w:val="-1"/>
          <w:sz w:val="26"/>
          <w:szCs w:val="26"/>
        </w:rPr>
        <w:t>ả kinh</w:t>
      </w:r>
      <w:r w:rsidRPr="00EE01BE">
        <w:rPr>
          <w:b/>
          <w:i/>
          <w:spacing w:val="-2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phí</w:t>
      </w:r>
      <w:r w:rsidRPr="00EE01BE">
        <w:rPr>
          <w:b/>
          <w:i/>
          <w:spacing w:val="-3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in</w:t>
      </w:r>
      <w:r w:rsidRPr="00EE01BE">
        <w:rPr>
          <w:b/>
          <w:i/>
          <w:spacing w:val="-2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ấn</w:t>
      </w:r>
      <w:r w:rsidRPr="00EE01BE">
        <w:rPr>
          <w:b/>
          <w:i/>
          <w:spacing w:val="-3"/>
          <w:position w:val="-1"/>
          <w:sz w:val="26"/>
          <w:szCs w:val="26"/>
        </w:rPr>
        <w:t xml:space="preserve"> </w:t>
      </w:r>
      <w:r w:rsidRPr="00EE01BE">
        <w:rPr>
          <w:b/>
          <w:i/>
          <w:spacing w:val="2"/>
          <w:position w:val="-1"/>
          <w:sz w:val="26"/>
          <w:szCs w:val="26"/>
        </w:rPr>
        <w:t>B</w:t>
      </w:r>
      <w:r w:rsidRPr="00EE01BE">
        <w:rPr>
          <w:b/>
          <w:i/>
          <w:position w:val="-1"/>
          <w:sz w:val="26"/>
          <w:szCs w:val="26"/>
        </w:rPr>
        <w:t>áo</w:t>
      </w:r>
      <w:r w:rsidRPr="00EE01BE">
        <w:rPr>
          <w:b/>
          <w:i/>
          <w:spacing w:val="-4"/>
          <w:position w:val="-1"/>
          <w:sz w:val="26"/>
          <w:szCs w:val="26"/>
        </w:rPr>
        <w:t xml:space="preserve"> </w:t>
      </w:r>
      <w:r w:rsidRPr="00EE01BE">
        <w:rPr>
          <w:b/>
          <w:i/>
          <w:spacing w:val="3"/>
          <w:position w:val="-1"/>
          <w:sz w:val="26"/>
          <w:szCs w:val="26"/>
        </w:rPr>
        <w:t>c</w:t>
      </w:r>
      <w:r w:rsidRPr="00EE01BE">
        <w:rPr>
          <w:b/>
          <w:i/>
          <w:position w:val="-1"/>
          <w:sz w:val="26"/>
          <w:szCs w:val="26"/>
        </w:rPr>
        <w:t>áo</w:t>
      </w:r>
      <w:r w:rsidRPr="00EE01BE">
        <w:rPr>
          <w:b/>
          <w:i/>
          <w:spacing w:val="-2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khoa</w:t>
      </w:r>
      <w:r w:rsidRPr="00EE01BE">
        <w:rPr>
          <w:b/>
          <w:i/>
          <w:spacing w:val="-3"/>
          <w:position w:val="-1"/>
          <w:sz w:val="26"/>
          <w:szCs w:val="26"/>
        </w:rPr>
        <w:t xml:space="preserve"> </w:t>
      </w:r>
      <w:r w:rsidRPr="00EE01BE">
        <w:rPr>
          <w:b/>
          <w:i/>
          <w:position w:val="-1"/>
          <w:sz w:val="26"/>
          <w:szCs w:val="26"/>
        </w:rPr>
        <w:t>học):</w:t>
      </w:r>
    </w:p>
    <w:p w:rsidR="000E0697" w:rsidRDefault="000E0697">
      <w:pPr>
        <w:spacing w:before="8" w:line="100" w:lineRule="exact"/>
        <w:rPr>
          <w:sz w:val="10"/>
          <w:szCs w:val="10"/>
        </w:rPr>
      </w:pPr>
    </w:p>
    <w:p w:rsidR="000E0697" w:rsidRDefault="000E0697">
      <w:pPr>
        <w:spacing w:line="200" w:lineRule="exact"/>
      </w:pPr>
    </w:p>
    <w:tbl>
      <w:tblPr>
        <w:tblW w:w="9509" w:type="dxa"/>
        <w:tblInd w:w="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3533"/>
        <w:gridCol w:w="1275"/>
        <w:gridCol w:w="1320"/>
        <w:gridCol w:w="1560"/>
        <w:gridCol w:w="1231"/>
      </w:tblGrid>
      <w:tr w:rsidR="000E0697" w:rsidRPr="00EE01BE" w:rsidTr="00EE01BE">
        <w:trPr>
          <w:trHeight w:hRule="exact" w:val="307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w w:val="109"/>
                <w:sz w:val="26"/>
                <w:szCs w:val="26"/>
              </w:rPr>
              <w:t>TT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479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NỘI</w:t>
            </w:r>
            <w:r w:rsidRPr="00EE01BE">
              <w:rPr>
                <w:b/>
                <w:spacing w:val="25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sz w:val="26"/>
                <w:szCs w:val="26"/>
              </w:rPr>
              <w:t>D</w:t>
            </w:r>
            <w:r w:rsidRPr="00EE01BE">
              <w:rPr>
                <w:b/>
                <w:sz w:val="26"/>
                <w:szCs w:val="26"/>
              </w:rPr>
              <w:t>UNG</w:t>
            </w:r>
            <w:r w:rsidRPr="00EE01BE">
              <w:rPr>
                <w:b/>
                <w:spacing w:val="4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sz w:val="26"/>
                <w:szCs w:val="26"/>
              </w:rPr>
              <w:t>C</w:t>
            </w:r>
            <w:r w:rsidRPr="00EE01BE">
              <w:rPr>
                <w:b/>
                <w:sz w:val="26"/>
                <w:szCs w:val="26"/>
              </w:rPr>
              <w:t>Ô</w:t>
            </w:r>
            <w:r w:rsidRPr="00EE01BE">
              <w:rPr>
                <w:b/>
                <w:spacing w:val="5"/>
                <w:sz w:val="26"/>
                <w:szCs w:val="26"/>
              </w:rPr>
              <w:t>N</w:t>
            </w: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33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w w:val="99"/>
                <w:sz w:val="26"/>
                <w:szCs w:val="26"/>
              </w:rPr>
              <w:t>V</w:t>
            </w:r>
            <w:r w:rsidRPr="00EE01BE">
              <w:rPr>
                <w:b/>
                <w:w w:val="116"/>
                <w:sz w:val="26"/>
                <w:szCs w:val="26"/>
              </w:rPr>
              <w:t>I</w:t>
            </w:r>
            <w:r w:rsidRPr="00EE01BE">
              <w:rPr>
                <w:b/>
                <w:w w:val="109"/>
                <w:sz w:val="26"/>
                <w:szCs w:val="26"/>
              </w:rPr>
              <w:t>Ệ</w:t>
            </w:r>
            <w:r w:rsidRPr="00EE01BE">
              <w:rPr>
                <w:b/>
                <w:w w:val="108"/>
                <w:sz w:val="26"/>
                <w:szCs w:val="26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Số</w:t>
            </w:r>
            <w:r w:rsidRPr="00EE01BE">
              <w:rPr>
                <w:b/>
                <w:spacing w:val="-6"/>
                <w:sz w:val="26"/>
                <w:szCs w:val="26"/>
              </w:rPr>
              <w:t xml:space="preserve"> </w:t>
            </w:r>
            <w:r w:rsidRPr="00EE01BE">
              <w:rPr>
                <w:b/>
                <w:sz w:val="26"/>
                <w:szCs w:val="26"/>
              </w:rPr>
              <w:t>l</w:t>
            </w:r>
            <w:r w:rsidRPr="00EE01BE">
              <w:rPr>
                <w:b/>
                <w:spacing w:val="-2"/>
                <w:w w:val="110"/>
                <w:sz w:val="26"/>
                <w:szCs w:val="26"/>
              </w:rPr>
              <w:t>ư</w:t>
            </w:r>
            <w:r w:rsidRPr="00EE01BE">
              <w:rPr>
                <w:b/>
                <w:spacing w:val="5"/>
                <w:w w:val="104"/>
                <w:sz w:val="26"/>
                <w:szCs w:val="26"/>
              </w:rPr>
              <w:t>ợ</w:t>
            </w:r>
            <w:r w:rsidRPr="00EE01BE">
              <w:rPr>
                <w:b/>
                <w:spacing w:val="-5"/>
                <w:w w:val="110"/>
                <w:sz w:val="26"/>
                <w:szCs w:val="26"/>
              </w:rPr>
              <w:t>n</w:t>
            </w:r>
            <w:r w:rsidRPr="00EE01BE">
              <w:rPr>
                <w:b/>
                <w:w w:val="99"/>
                <w:sz w:val="26"/>
                <w:szCs w:val="26"/>
              </w:rPr>
              <w:t>g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Đơn</w:t>
            </w:r>
            <w:r w:rsidRPr="00EE01BE">
              <w:rPr>
                <w:b/>
                <w:spacing w:val="13"/>
                <w:sz w:val="26"/>
                <w:szCs w:val="26"/>
              </w:rPr>
              <w:t xml:space="preserve"> </w:t>
            </w:r>
            <w:r w:rsidRPr="00EE01BE">
              <w:rPr>
                <w:b/>
                <w:w w:val="104"/>
                <w:sz w:val="26"/>
                <w:szCs w:val="26"/>
              </w:rPr>
              <w:t>giá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T</w:t>
            </w:r>
            <w:r w:rsidRPr="00EE01BE">
              <w:rPr>
                <w:b/>
                <w:spacing w:val="-5"/>
                <w:sz w:val="26"/>
                <w:szCs w:val="26"/>
              </w:rPr>
              <w:t>h</w:t>
            </w:r>
            <w:r w:rsidRPr="00EE01BE">
              <w:rPr>
                <w:b/>
                <w:spacing w:val="5"/>
                <w:sz w:val="26"/>
                <w:szCs w:val="26"/>
              </w:rPr>
              <w:t>à</w:t>
            </w:r>
            <w:r w:rsidRPr="00EE01BE">
              <w:rPr>
                <w:b/>
                <w:sz w:val="26"/>
                <w:szCs w:val="26"/>
              </w:rPr>
              <w:t>nh</w:t>
            </w:r>
            <w:r w:rsidRPr="00EE01BE">
              <w:rPr>
                <w:b/>
                <w:spacing w:val="63"/>
                <w:sz w:val="26"/>
                <w:szCs w:val="26"/>
              </w:rPr>
              <w:t xml:space="preserve"> </w:t>
            </w:r>
            <w:r w:rsidRPr="00EE01BE">
              <w:rPr>
                <w:b/>
                <w:w w:val="109"/>
                <w:sz w:val="26"/>
                <w:szCs w:val="26"/>
              </w:rPr>
              <w:t>ti</w:t>
            </w:r>
            <w:r w:rsidRPr="00EE01BE">
              <w:rPr>
                <w:b/>
                <w:spacing w:val="5"/>
                <w:w w:val="99"/>
                <w:sz w:val="26"/>
                <w:szCs w:val="26"/>
              </w:rPr>
              <w:t>ề</w:t>
            </w:r>
            <w:r w:rsidRPr="00EE01BE">
              <w:rPr>
                <w:b/>
                <w:w w:val="110"/>
                <w:sz w:val="26"/>
                <w:szCs w:val="26"/>
              </w:rPr>
              <w:t>n</w:t>
            </w: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105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-5"/>
                <w:sz w:val="26"/>
                <w:szCs w:val="26"/>
              </w:rPr>
              <w:t>h</w:t>
            </w:r>
            <w:r w:rsidRPr="00EE01BE">
              <w:rPr>
                <w:b/>
                <w:sz w:val="26"/>
                <w:szCs w:val="26"/>
              </w:rPr>
              <w:t>i</w:t>
            </w:r>
            <w:r w:rsidRPr="00EE01BE">
              <w:rPr>
                <w:b/>
                <w:spacing w:val="25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7"/>
                <w:w w:val="99"/>
                <w:sz w:val="26"/>
                <w:szCs w:val="26"/>
              </w:rPr>
              <w:t>c</w:t>
            </w:r>
            <w:r w:rsidRPr="00EE01BE">
              <w:rPr>
                <w:b/>
                <w:w w:val="110"/>
                <w:sz w:val="26"/>
                <w:szCs w:val="26"/>
              </w:rPr>
              <w:t>hú</w:t>
            </w: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66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6E1108" w:rsidP="00EE01BE">
            <w:pPr>
              <w:spacing w:line="280" w:lineRule="exact"/>
              <w:ind w:left="10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  <w:tr w:rsidR="000E0697" w:rsidTr="00EE01BE">
        <w:trPr>
          <w:trHeight w:hRule="exact" w:val="470"/>
        </w:trPr>
        <w:tc>
          <w:tcPr>
            <w:tcW w:w="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Pr="00EE01BE" w:rsidRDefault="006E1108" w:rsidP="00EE01BE">
            <w:pPr>
              <w:spacing w:line="280" w:lineRule="exact"/>
              <w:ind w:left="556" w:right="1294"/>
              <w:jc w:val="center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Tổ</w:t>
            </w:r>
            <w:r w:rsidRPr="00EE01BE">
              <w:rPr>
                <w:b/>
                <w:spacing w:val="-5"/>
                <w:sz w:val="26"/>
                <w:szCs w:val="26"/>
              </w:rPr>
              <w:t>n</w:t>
            </w: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27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5"/>
                <w:w w:val="99"/>
                <w:sz w:val="26"/>
                <w:szCs w:val="26"/>
              </w:rPr>
              <w:t>c</w:t>
            </w:r>
            <w:r w:rsidRPr="00EE01BE">
              <w:rPr>
                <w:b/>
                <w:w w:val="99"/>
                <w:sz w:val="26"/>
                <w:szCs w:val="26"/>
              </w:rPr>
              <w:t>ộ</w:t>
            </w:r>
            <w:r w:rsidRPr="00EE01BE">
              <w:rPr>
                <w:b/>
                <w:spacing w:val="-5"/>
                <w:w w:val="110"/>
                <w:sz w:val="26"/>
                <w:szCs w:val="26"/>
              </w:rPr>
              <w:t>n</w:t>
            </w:r>
            <w:r w:rsidRPr="00EE01BE">
              <w:rPr>
                <w:b/>
                <w:w w:val="99"/>
                <w:sz w:val="26"/>
                <w:szCs w:val="26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  <w:tc>
          <w:tcPr>
            <w:tcW w:w="1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E0697" w:rsidRDefault="000E0697" w:rsidP="00EE01BE">
            <w:pPr>
              <w:jc w:val="center"/>
            </w:pPr>
          </w:p>
        </w:tc>
      </w:tr>
    </w:tbl>
    <w:p w:rsidR="000E0697" w:rsidRDefault="000E0697">
      <w:pPr>
        <w:spacing w:before="8" w:line="260" w:lineRule="exact"/>
        <w:rPr>
          <w:sz w:val="26"/>
          <w:szCs w:val="26"/>
        </w:rPr>
      </w:pPr>
    </w:p>
    <w:p w:rsidR="00EE01BE" w:rsidRDefault="00EE01BE">
      <w:pPr>
        <w:spacing w:before="26"/>
        <w:ind w:left="253"/>
        <w:rPr>
          <w:b/>
          <w:sz w:val="26"/>
          <w:szCs w:val="26"/>
        </w:rPr>
      </w:pPr>
    </w:p>
    <w:p w:rsidR="00EE01BE" w:rsidRDefault="00EE01BE">
      <w:pPr>
        <w:spacing w:before="26"/>
        <w:ind w:left="253"/>
        <w:rPr>
          <w:b/>
          <w:sz w:val="26"/>
          <w:szCs w:val="26"/>
        </w:rPr>
      </w:pPr>
    </w:p>
    <w:p w:rsidR="00EE01BE" w:rsidRDefault="00EE01BE">
      <w:pPr>
        <w:spacing w:before="26"/>
        <w:ind w:left="253"/>
        <w:rPr>
          <w:b/>
          <w:sz w:val="26"/>
          <w:szCs w:val="26"/>
        </w:rPr>
      </w:pPr>
    </w:p>
    <w:p w:rsidR="000E0697" w:rsidRPr="00EE01BE" w:rsidRDefault="006E1108">
      <w:pPr>
        <w:spacing w:before="26"/>
        <w:ind w:left="253"/>
        <w:rPr>
          <w:b/>
          <w:sz w:val="26"/>
          <w:szCs w:val="26"/>
        </w:rPr>
      </w:pPr>
      <w:bookmarkStart w:id="0" w:name="_GoBack"/>
      <w:bookmarkEnd w:id="0"/>
      <w:r w:rsidRPr="00EE01BE">
        <w:rPr>
          <w:b/>
          <w:sz w:val="26"/>
          <w:szCs w:val="26"/>
        </w:rPr>
        <w:lastRenderedPageBreak/>
        <w:t>4.</w:t>
      </w:r>
      <w:r w:rsidRPr="00EE01BE">
        <w:rPr>
          <w:b/>
          <w:spacing w:val="-21"/>
          <w:sz w:val="26"/>
          <w:szCs w:val="26"/>
        </w:rPr>
        <w:t xml:space="preserve"> </w:t>
      </w:r>
      <w:r w:rsidRPr="00EE01BE">
        <w:rPr>
          <w:b/>
          <w:sz w:val="26"/>
          <w:szCs w:val="26"/>
        </w:rPr>
        <w:t>Nguồn</w:t>
      </w:r>
      <w:r w:rsidRPr="00EE01BE">
        <w:rPr>
          <w:b/>
          <w:spacing w:val="23"/>
          <w:sz w:val="26"/>
          <w:szCs w:val="26"/>
        </w:rPr>
        <w:t xml:space="preserve"> </w:t>
      </w:r>
      <w:r w:rsidRPr="00EE01BE">
        <w:rPr>
          <w:b/>
          <w:spacing w:val="-5"/>
          <w:sz w:val="26"/>
          <w:szCs w:val="26"/>
        </w:rPr>
        <w:t>k</w:t>
      </w:r>
      <w:r w:rsidRPr="00EE01BE">
        <w:rPr>
          <w:b/>
          <w:spacing w:val="5"/>
          <w:sz w:val="26"/>
          <w:szCs w:val="26"/>
        </w:rPr>
        <w:t>i</w:t>
      </w:r>
      <w:r w:rsidRPr="00EE01BE">
        <w:rPr>
          <w:b/>
          <w:sz w:val="26"/>
          <w:szCs w:val="26"/>
        </w:rPr>
        <w:t>nh</w:t>
      </w:r>
      <w:r w:rsidRPr="00EE01BE">
        <w:rPr>
          <w:b/>
          <w:spacing w:val="41"/>
          <w:sz w:val="26"/>
          <w:szCs w:val="26"/>
        </w:rPr>
        <w:t xml:space="preserve"> </w:t>
      </w:r>
      <w:r w:rsidRPr="00EE01BE">
        <w:rPr>
          <w:b/>
          <w:w w:val="110"/>
          <w:sz w:val="26"/>
          <w:szCs w:val="26"/>
        </w:rPr>
        <w:t>p</w:t>
      </w:r>
      <w:r w:rsidRPr="00EE01BE">
        <w:rPr>
          <w:b/>
          <w:spacing w:val="-5"/>
          <w:w w:val="110"/>
          <w:sz w:val="26"/>
          <w:szCs w:val="26"/>
        </w:rPr>
        <w:t>h</w:t>
      </w:r>
      <w:r w:rsidRPr="00EE01BE">
        <w:rPr>
          <w:b/>
          <w:w w:val="109"/>
          <w:sz w:val="26"/>
          <w:szCs w:val="26"/>
        </w:rPr>
        <w:t>í:</w:t>
      </w:r>
    </w:p>
    <w:p w:rsidR="000E0697" w:rsidRDefault="006E1108">
      <w:pPr>
        <w:spacing w:before="13" w:line="254" w:lineRule="auto"/>
        <w:ind w:left="732" w:right="377"/>
        <w:rPr>
          <w:sz w:val="26"/>
          <w:szCs w:val="26"/>
        </w:rPr>
      </w:pPr>
      <w:r>
        <w:rPr>
          <w:sz w:val="26"/>
          <w:szCs w:val="26"/>
        </w:rPr>
        <w:t>Tự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v</w:t>
      </w:r>
      <w:r>
        <w:rPr>
          <w:sz w:val="26"/>
          <w:szCs w:val="26"/>
        </w:rPr>
        <w:t>iên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lo: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………………</w:t>
      </w:r>
      <w:r>
        <w:rPr>
          <w:spacing w:val="7"/>
          <w:sz w:val="26"/>
          <w:szCs w:val="26"/>
        </w:rPr>
        <w:t>…</w:t>
      </w:r>
      <w:r>
        <w:rPr>
          <w:sz w:val="26"/>
          <w:szCs w:val="26"/>
        </w:rPr>
        <w:t>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……………………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 Tr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ấ</w:t>
      </w:r>
      <w:r>
        <w:rPr>
          <w:sz w:val="26"/>
          <w:szCs w:val="26"/>
        </w:rPr>
        <w:t>p:……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……………………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……………</w:t>
      </w:r>
      <w:r>
        <w:rPr>
          <w:spacing w:val="5"/>
          <w:sz w:val="26"/>
          <w:szCs w:val="26"/>
        </w:rPr>
        <w:t>…</w:t>
      </w:r>
      <w:r>
        <w:rPr>
          <w:sz w:val="26"/>
          <w:szCs w:val="26"/>
        </w:rPr>
        <w:t>……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.</w:t>
      </w:r>
    </w:p>
    <w:p w:rsidR="000E0697" w:rsidRDefault="000E0697">
      <w:pPr>
        <w:spacing w:before="3" w:line="220" w:lineRule="exact"/>
        <w:rPr>
          <w:sz w:val="22"/>
          <w:szCs w:val="22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5"/>
        <w:gridCol w:w="3844"/>
        <w:gridCol w:w="3272"/>
      </w:tblGrid>
      <w:tr w:rsidR="000E0697" w:rsidRPr="00EE01BE">
        <w:trPr>
          <w:trHeight w:hRule="exact" w:val="374"/>
        </w:trPr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EE01BE" w:rsidP="00EE01BE">
            <w:pPr>
              <w:spacing w:before="66"/>
              <w:ind w:left="72"/>
              <w:rPr>
                <w:b/>
                <w:sz w:val="26"/>
                <w:szCs w:val="26"/>
              </w:rPr>
            </w:pPr>
            <w:r w:rsidRPr="00EE01BE">
              <w:rPr>
                <w:b/>
                <w:sz w:val="26"/>
                <w:szCs w:val="26"/>
              </w:rPr>
              <w:t>TR</w:t>
            </w:r>
            <w:r w:rsidRPr="00EE01BE">
              <w:rPr>
                <w:b/>
                <w:spacing w:val="-2"/>
                <w:sz w:val="26"/>
                <w:szCs w:val="26"/>
              </w:rPr>
              <w:t>Ư</w:t>
            </w:r>
            <w:r w:rsidRPr="00EE01BE">
              <w:rPr>
                <w:b/>
                <w:spacing w:val="1"/>
                <w:sz w:val="26"/>
                <w:szCs w:val="26"/>
              </w:rPr>
              <w:t>Ở</w:t>
            </w:r>
            <w:r w:rsidRPr="00EE01BE">
              <w:rPr>
                <w:b/>
                <w:spacing w:val="-5"/>
                <w:sz w:val="26"/>
                <w:szCs w:val="26"/>
              </w:rPr>
              <w:t>N</w:t>
            </w:r>
            <w:r w:rsidRPr="00EE01BE">
              <w:rPr>
                <w:b/>
                <w:sz w:val="26"/>
                <w:szCs w:val="26"/>
              </w:rPr>
              <w:t xml:space="preserve">G </w:t>
            </w:r>
            <w:r w:rsidRPr="00EE01BE">
              <w:rPr>
                <w:b/>
                <w:spacing w:val="13"/>
                <w:sz w:val="26"/>
                <w:szCs w:val="26"/>
              </w:rPr>
              <w:t xml:space="preserve"> </w:t>
            </w:r>
            <w:r w:rsidRPr="00EE01BE">
              <w:rPr>
                <w:b/>
                <w:w w:val="107"/>
                <w:sz w:val="26"/>
                <w:szCs w:val="26"/>
              </w:rPr>
              <w:t>KH</w:t>
            </w:r>
            <w:r w:rsidRPr="00EE01BE">
              <w:rPr>
                <w:b/>
                <w:spacing w:val="-5"/>
                <w:w w:val="107"/>
                <w:sz w:val="26"/>
                <w:szCs w:val="26"/>
              </w:rPr>
              <w:t>O</w:t>
            </w:r>
            <w:r w:rsidRPr="00EE01BE">
              <w:rPr>
                <w:b/>
                <w:w w:val="112"/>
                <w:sz w:val="26"/>
                <w:szCs w:val="26"/>
              </w:rPr>
              <w:t>A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EE01BE">
            <w:pPr>
              <w:spacing w:before="66"/>
              <w:ind w:left="706"/>
              <w:rPr>
                <w:b/>
                <w:sz w:val="26"/>
                <w:szCs w:val="26"/>
              </w:rPr>
            </w:pPr>
            <w:r w:rsidRPr="00EE01BE">
              <w:rPr>
                <w:b/>
                <w:spacing w:val="-5"/>
                <w:sz w:val="26"/>
                <w:szCs w:val="26"/>
              </w:rPr>
              <w:t>G</w:t>
            </w:r>
            <w:r w:rsidRPr="00EE01BE">
              <w:rPr>
                <w:b/>
                <w:sz w:val="26"/>
                <w:szCs w:val="26"/>
              </w:rPr>
              <w:t>IÁO</w:t>
            </w:r>
            <w:r w:rsidRPr="00EE01BE">
              <w:rPr>
                <w:b/>
                <w:spacing w:val="23"/>
                <w:sz w:val="26"/>
                <w:szCs w:val="26"/>
              </w:rPr>
              <w:t xml:space="preserve"> </w:t>
            </w:r>
            <w:r w:rsidRPr="00EE01BE">
              <w:rPr>
                <w:b/>
                <w:sz w:val="26"/>
                <w:szCs w:val="26"/>
              </w:rPr>
              <w:t>VI</w:t>
            </w:r>
            <w:r w:rsidRPr="00EE01BE">
              <w:rPr>
                <w:b/>
                <w:spacing w:val="5"/>
                <w:sz w:val="26"/>
                <w:szCs w:val="26"/>
              </w:rPr>
              <w:t>Ê</w:t>
            </w:r>
            <w:r w:rsidRPr="00EE01BE">
              <w:rPr>
                <w:b/>
                <w:sz w:val="26"/>
                <w:szCs w:val="26"/>
              </w:rPr>
              <w:t>N</w:t>
            </w:r>
            <w:r w:rsidRPr="00EE01BE">
              <w:rPr>
                <w:b/>
                <w:spacing w:val="12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-5"/>
                <w:sz w:val="26"/>
                <w:szCs w:val="26"/>
              </w:rPr>
              <w:t>H</w:t>
            </w:r>
            <w:r w:rsidRPr="00EE01BE">
              <w:rPr>
                <w:b/>
                <w:spacing w:val="3"/>
                <w:sz w:val="26"/>
                <w:szCs w:val="26"/>
              </w:rPr>
              <w:t>Ư</w:t>
            </w:r>
            <w:r w:rsidRPr="00EE01BE">
              <w:rPr>
                <w:b/>
                <w:spacing w:val="1"/>
                <w:sz w:val="26"/>
                <w:szCs w:val="26"/>
              </w:rPr>
              <w:t>Ớ</w:t>
            </w:r>
            <w:r w:rsidRPr="00EE01BE">
              <w:rPr>
                <w:b/>
                <w:spacing w:val="-5"/>
                <w:sz w:val="26"/>
                <w:szCs w:val="26"/>
              </w:rPr>
              <w:t>N</w:t>
            </w: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51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-5"/>
                <w:w w:val="110"/>
                <w:sz w:val="26"/>
                <w:szCs w:val="26"/>
              </w:rPr>
              <w:t>D</w:t>
            </w:r>
            <w:r w:rsidRPr="00EE01BE">
              <w:rPr>
                <w:b/>
                <w:spacing w:val="5"/>
                <w:w w:val="112"/>
                <w:sz w:val="26"/>
                <w:szCs w:val="26"/>
              </w:rPr>
              <w:t>Ẫ</w:t>
            </w:r>
            <w:r w:rsidRPr="00EE01BE">
              <w:rPr>
                <w:b/>
                <w:w w:val="110"/>
                <w:sz w:val="26"/>
                <w:szCs w:val="26"/>
              </w:rPr>
              <w:t>N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EE01BE">
            <w:pPr>
              <w:spacing w:before="66"/>
              <w:ind w:left="815"/>
              <w:rPr>
                <w:b/>
                <w:sz w:val="26"/>
                <w:szCs w:val="26"/>
              </w:rPr>
            </w:pPr>
            <w:r w:rsidRPr="00EE01BE">
              <w:rPr>
                <w:b/>
                <w:spacing w:val="2"/>
                <w:sz w:val="26"/>
                <w:szCs w:val="26"/>
              </w:rPr>
              <w:t>N</w:t>
            </w:r>
            <w:r w:rsidRPr="00EE01BE">
              <w:rPr>
                <w:b/>
                <w:sz w:val="26"/>
                <w:szCs w:val="26"/>
              </w:rPr>
              <w:t>G</w:t>
            </w:r>
            <w:r w:rsidRPr="00EE01BE">
              <w:rPr>
                <w:b/>
                <w:spacing w:val="-2"/>
                <w:sz w:val="26"/>
                <w:szCs w:val="26"/>
              </w:rPr>
              <w:t>Ư</w:t>
            </w:r>
            <w:r w:rsidRPr="00EE01BE">
              <w:rPr>
                <w:b/>
                <w:spacing w:val="1"/>
                <w:sz w:val="26"/>
                <w:szCs w:val="26"/>
              </w:rPr>
              <w:t>Ờ</w:t>
            </w:r>
            <w:r w:rsidRPr="00EE01BE">
              <w:rPr>
                <w:b/>
                <w:sz w:val="26"/>
                <w:szCs w:val="26"/>
              </w:rPr>
              <w:t>I</w:t>
            </w:r>
            <w:r w:rsidRPr="00EE01BE">
              <w:rPr>
                <w:b/>
                <w:spacing w:val="17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sz w:val="26"/>
                <w:szCs w:val="26"/>
              </w:rPr>
              <w:t>Đ</w:t>
            </w:r>
            <w:r w:rsidRPr="00EE01BE">
              <w:rPr>
                <w:b/>
                <w:sz w:val="26"/>
                <w:szCs w:val="26"/>
              </w:rPr>
              <w:t>ẠI</w:t>
            </w:r>
            <w:r w:rsidRPr="00EE01BE">
              <w:rPr>
                <w:b/>
                <w:spacing w:val="27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-3"/>
                <w:sz w:val="26"/>
                <w:szCs w:val="26"/>
              </w:rPr>
              <w:t>D</w:t>
            </w:r>
            <w:r w:rsidRPr="00EE01BE">
              <w:rPr>
                <w:b/>
                <w:sz w:val="26"/>
                <w:szCs w:val="26"/>
              </w:rPr>
              <w:t>IỆN</w:t>
            </w:r>
            <w:r w:rsidRPr="00EE01BE">
              <w:rPr>
                <w:b/>
                <w:spacing w:val="27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-5"/>
                <w:sz w:val="26"/>
                <w:szCs w:val="26"/>
              </w:rPr>
              <w:t>D</w:t>
            </w:r>
            <w:r w:rsidRPr="00EE01BE">
              <w:rPr>
                <w:b/>
                <w:sz w:val="26"/>
                <w:szCs w:val="26"/>
              </w:rPr>
              <w:t>Ự</w:t>
            </w:r>
            <w:r w:rsidRPr="00EE01BE">
              <w:rPr>
                <w:b/>
                <w:spacing w:val="25"/>
                <w:sz w:val="26"/>
                <w:szCs w:val="26"/>
              </w:rPr>
              <w:t xml:space="preserve"> </w:t>
            </w:r>
            <w:r w:rsidRPr="00EE01BE">
              <w:rPr>
                <w:b/>
                <w:spacing w:val="2"/>
                <w:w w:val="119"/>
                <w:sz w:val="26"/>
                <w:szCs w:val="26"/>
              </w:rPr>
              <w:t>T</w:t>
            </w:r>
            <w:r w:rsidRPr="00EE01BE">
              <w:rPr>
                <w:b/>
                <w:spacing w:val="5"/>
                <w:w w:val="132"/>
                <w:sz w:val="26"/>
                <w:szCs w:val="26"/>
              </w:rPr>
              <w:t>R</w:t>
            </w:r>
            <w:r w:rsidRPr="00EE01BE">
              <w:rPr>
                <w:b/>
                <w:w w:val="110"/>
                <w:sz w:val="26"/>
                <w:szCs w:val="26"/>
              </w:rPr>
              <w:t>Ù</w:t>
            </w:r>
          </w:p>
        </w:tc>
      </w:tr>
      <w:tr w:rsidR="000E0697" w:rsidRPr="00EE01BE">
        <w:trPr>
          <w:trHeight w:hRule="exact" w:val="355"/>
        </w:trPr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6E1108">
            <w:pPr>
              <w:spacing w:line="260" w:lineRule="exact"/>
              <w:ind w:left="40"/>
              <w:rPr>
                <w:b/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(</w:t>
            </w:r>
            <w:r w:rsidRPr="00EE01BE">
              <w:rPr>
                <w:b/>
                <w:spacing w:val="1"/>
                <w:sz w:val="24"/>
                <w:szCs w:val="24"/>
              </w:rPr>
              <w:t>K</w:t>
            </w:r>
            <w:r w:rsidRPr="00EE01BE">
              <w:rPr>
                <w:b/>
                <w:sz w:val="24"/>
                <w:szCs w:val="24"/>
              </w:rPr>
              <w:t>ý</w:t>
            </w:r>
            <w:r w:rsidRPr="00EE01B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-5"/>
                <w:sz w:val="24"/>
                <w:szCs w:val="24"/>
              </w:rPr>
              <w:t>v</w:t>
            </w:r>
            <w:r w:rsidRPr="00EE01BE">
              <w:rPr>
                <w:b/>
                <w:sz w:val="24"/>
                <w:szCs w:val="24"/>
              </w:rPr>
              <w:t xml:space="preserve">à </w:t>
            </w:r>
            <w:r w:rsidRPr="00EE01BE">
              <w:rPr>
                <w:b/>
                <w:spacing w:val="6"/>
                <w:sz w:val="24"/>
                <w:szCs w:val="24"/>
              </w:rPr>
              <w:t>g</w:t>
            </w:r>
            <w:r w:rsidRPr="00EE01BE">
              <w:rPr>
                <w:b/>
                <w:sz w:val="24"/>
                <w:szCs w:val="24"/>
              </w:rPr>
              <w:t>hi</w:t>
            </w:r>
            <w:r w:rsidRPr="00EE01B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EE01BE">
              <w:rPr>
                <w:b/>
                <w:sz w:val="24"/>
                <w:szCs w:val="24"/>
              </w:rPr>
              <w:t>rõ</w:t>
            </w:r>
            <w:r w:rsidRPr="00EE01BE">
              <w:rPr>
                <w:b/>
                <w:spacing w:val="6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-2"/>
                <w:sz w:val="24"/>
                <w:szCs w:val="24"/>
              </w:rPr>
              <w:t>h</w:t>
            </w:r>
            <w:r w:rsidRPr="00EE01BE">
              <w:rPr>
                <w:b/>
                <w:sz w:val="24"/>
                <w:szCs w:val="24"/>
              </w:rPr>
              <w:t>ọ</w:t>
            </w:r>
            <w:r w:rsidRPr="00EE01BE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5"/>
                <w:sz w:val="24"/>
                <w:szCs w:val="24"/>
              </w:rPr>
              <w:t>t</w:t>
            </w:r>
            <w:r w:rsidRPr="00EE01BE">
              <w:rPr>
                <w:b/>
                <w:sz w:val="24"/>
                <w:szCs w:val="24"/>
              </w:rPr>
              <w:t>ê</w:t>
            </w:r>
            <w:r w:rsidRPr="00EE01BE">
              <w:rPr>
                <w:b/>
                <w:spacing w:val="-6"/>
                <w:sz w:val="24"/>
                <w:szCs w:val="24"/>
              </w:rPr>
              <w:t>n</w:t>
            </w:r>
            <w:r w:rsidRPr="00EE01B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844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6E1108">
            <w:pPr>
              <w:spacing w:line="260" w:lineRule="exact"/>
              <w:ind w:left="978"/>
              <w:rPr>
                <w:b/>
                <w:sz w:val="24"/>
                <w:szCs w:val="24"/>
              </w:rPr>
            </w:pPr>
            <w:r w:rsidRPr="00EE01BE">
              <w:rPr>
                <w:b/>
                <w:sz w:val="24"/>
                <w:szCs w:val="24"/>
              </w:rPr>
              <w:t>(Ký</w:t>
            </w:r>
            <w:r w:rsidRPr="00EE01BE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-5"/>
                <w:sz w:val="24"/>
                <w:szCs w:val="24"/>
              </w:rPr>
              <w:t>v</w:t>
            </w:r>
            <w:r w:rsidRPr="00EE01BE">
              <w:rPr>
                <w:b/>
                <w:sz w:val="24"/>
                <w:szCs w:val="24"/>
              </w:rPr>
              <w:t xml:space="preserve">à </w:t>
            </w:r>
            <w:r w:rsidRPr="00EE01BE">
              <w:rPr>
                <w:b/>
                <w:spacing w:val="6"/>
                <w:sz w:val="24"/>
                <w:szCs w:val="24"/>
              </w:rPr>
              <w:t>g</w:t>
            </w:r>
            <w:r w:rsidRPr="00EE01BE">
              <w:rPr>
                <w:b/>
                <w:sz w:val="24"/>
                <w:szCs w:val="24"/>
              </w:rPr>
              <w:t>hi</w:t>
            </w:r>
            <w:r w:rsidRPr="00EE01BE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6"/>
                <w:sz w:val="24"/>
                <w:szCs w:val="24"/>
              </w:rPr>
              <w:t>r</w:t>
            </w:r>
            <w:r w:rsidRPr="00EE01BE">
              <w:rPr>
                <w:b/>
                <w:sz w:val="24"/>
                <w:szCs w:val="24"/>
              </w:rPr>
              <w:t xml:space="preserve">õ </w:t>
            </w:r>
            <w:r w:rsidRPr="00EE01BE">
              <w:rPr>
                <w:b/>
                <w:spacing w:val="-2"/>
                <w:sz w:val="24"/>
                <w:szCs w:val="24"/>
              </w:rPr>
              <w:t>h</w:t>
            </w:r>
            <w:r w:rsidRPr="00EE01BE">
              <w:rPr>
                <w:b/>
                <w:sz w:val="24"/>
                <w:szCs w:val="24"/>
              </w:rPr>
              <w:t>ọ</w:t>
            </w:r>
            <w:r w:rsidRPr="00EE01BE">
              <w:rPr>
                <w:b/>
                <w:spacing w:val="5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3"/>
                <w:sz w:val="24"/>
                <w:szCs w:val="24"/>
              </w:rPr>
              <w:t>t</w:t>
            </w:r>
            <w:r w:rsidRPr="00EE01BE">
              <w:rPr>
                <w:b/>
                <w:sz w:val="24"/>
                <w:szCs w:val="24"/>
              </w:rPr>
              <w:t>ê</w:t>
            </w:r>
            <w:r w:rsidRPr="00EE01BE">
              <w:rPr>
                <w:b/>
                <w:spacing w:val="-6"/>
                <w:sz w:val="24"/>
                <w:szCs w:val="24"/>
              </w:rPr>
              <w:t>n</w:t>
            </w:r>
            <w:r w:rsidRPr="00EE01B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</w:tcPr>
          <w:p w:rsidR="000E0697" w:rsidRPr="00EE01BE" w:rsidRDefault="006E1108">
            <w:pPr>
              <w:spacing w:line="260" w:lineRule="exact"/>
              <w:ind w:left="1132"/>
              <w:rPr>
                <w:b/>
                <w:sz w:val="24"/>
                <w:szCs w:val="24"/>
              </w:rPr>
            </w:pPr>
            <w:r w:rsidRPr="00EE01BE">
              <w:rPr>
                <w:b/>
                <w:spacing w:val="4"/>
                <w:sz w:val="24"/>
                <w:szCs w:val="24"/>
              </w:rPr>
              <w:t>(</w:t>
            </w:r>
            <w:r w:rsidRPr="00EE01BE">
              <w:rPr>
                <w:b/>
                <w:sz w:val="24"/>
                <w:szCs w:val="24"/>
              </w:rPr>
              <w:t>Ký</w:t>
            </w:r>
            <w:r w:rsidRPr="00EE01B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EE01BE">
              <w:rPr>
                <w:b/>
                <w:sz w:val="24"/>
                <w:szCs w:val="24"/>
              </w:rPr>
              <w:t>và ghi</w:t>
            </w:r>
            <w:r w:rsidRPr="00EE01BE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4"/>
                <w:sz w:val="24"/>
                <w:szCs w:val="24"/>
              </w:rPr>
              <w:t>r</w:t>
            </w:r>
            <w:r w:rsidRPr="00EE01BE">
              <w:rPr>
                <w:b/>
                <w:sz w:val="24"/>
                <w:szCs w:val="24"/>
              </w:rPr>
              <w:t>õ</w:t>
            </w:r>
            <w:r w:rsidRPr="00EE01BE">
              <w:rPr>
                <w:b/>
                <w:spacing w:val="7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-5"/>
                <w:sz w:val="24"/>
                <w:szCs w:val="24"/>
              </w:rPr>
              <w:t>h</w:t>
            </w:r>
            <w:r w:rsidRPr="00EE01BE">
              <w:rPr>
                <w:b/>
                <w:sz w:val="24"/>
                <w:szCs w:val="24"/>
              </w:rPr>
              <w:t>ọ</w:t>
            </w:r>
            <w:r w:rsidRPr="00EE01BE">
              <w:rPr>
                <w:b/>
                <w:spacing w:val="2"/>
                <w:sz w:val="24"/>
                <w:szCs w:val="24"/>
              </w:rPr>
              <w:t xml:space="preserve"> </w:t>
            </w:r>
            <w:r w:rsidRPr="00EE01BE">
              <w:rPr>
                <w:b/>
                <w:spacing w:val="5"/>
                <w:sz w:val="24"/>
                <w:szCs w:val="24"/>
              </w:rPr>
              <w:t>t</w:t>
            </w:r>
            <w:r w:rsidRPr="00EE01BE">
              <w:rPr>
                <w:b/>
                <w:sz w:val="24"/>
                <w:szCs w:val="24"/>
              </w:rPr>
              <w:t>ê</w:t>
            </w:r>
            <w:r w:rsidRPr="00EE01BE">
              <w:rPr>
                <w:b/>
                <w:spacing w:val="-6"/>
                <w:sz w:val="24"/>
                <w:szCs w:val="24"/>
              </w:rPr>
              <w:t>n</w:t>
            </w:r>
            <w:r w:rsidRPr="00EE01BE">
              <w:rPr>
                <w:b/>
                <w:sz w:val="24"/>
                <w:szCs w:val="24"/>
              </w:rPr>
              <w:t>)</w:t>
            </w:r>
          </w:p>
        </w:tc>
      </w:tr>
    </w:tbl>
    <w:p w:rsidR="006E1108" w:rsidRDefault="006E1108"/>
    <w:sectPr w:rsidR="006E1108" w:rsidSect="00EE01BE">
      <w:type w:val="continuous"/>
      <w:pgSz w:w="1192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B6BEF"/>
    <w:multiLevelType w:val="hybridMultilevel"/>
    <w:tmpl w:val="4C4C7C0E"/>
    <w:lvl w:ilvl="0" w:tplc="24043A42">
      <w:start w:val="1"/>
      <w:numFmt w:val="decimal"/>
      <w:lvlText w:val="%1."/>
      <w:lvlJc w:val="left"/>
      <w:pPr>
        <w:ind w:left="644" w:hanging="360"/>
      </w:pPr>
      <w:rPr>
        <w:rFonts w:hint="default"/>
        <w:w w:val="99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EF58C0"/>
    <w:multiLevelType w:val="multilevel"/>
    <w:tmpl w:val="F2123D1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E0697"/>
    <w:rsid w:val="000E0697"/>
    <w:rsid w:val="006E1108"/>
    <w:rsid w:val="00EE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22D67A5-C066-4DF3-9615-F9FC0FA9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rsid w:val="00EE01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0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6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Kenko</cp:lastModifiedBy>
  <cp:revision>2</cp:revision>
  <dcterms:created xsi:type="dcterms:W3CDTF">2015-12-30T00:54:00Z</dcterms:created>
  <dcterms:modified xsi:type="dcterms:W3CDTF">2015-12-30T00:59:00Z</dcterms:modified>
</cp:coreProperties>
</file>